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23C5" w14:textId="77777777" w:rsidR="002D4D03" w:rsidRPr="002D4D03" w:rsidRDefault="002D4D03" w:rsidP="002D4D03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D4D03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МИНИСТЕРСТВО ПРОСВЕЩЕНИЯ РОССИЙСКОЙ ФЕДЕРАЦИИ</w:t>
      </w:r>
    </w:p>
    <w:p w14:paraId="7B4D2098" w14:textId="77777777" w:rsidR="002D4D03" w:rsidRPr="002D4D03" w:rsidRDefault="002D4D03" w:rsidP="002D4D03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14:paraId="58E853DD" w14:textId="77777777" w:rsidR="002D4D03" w:rsidRPr="002D4D03" w:rsidRDefault="002D4D03" w:rsidP="002D4D03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14:paraId="63E62DCF" w14:textId="77777777" w:rsidR="002546F8" w:rsidRPr="0048493C" w:rsidRDefault="002D4D03" w:rsidP="002D4D03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4D03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МБОУ СОШ №25 им. П.К. Каледина г. Новочеркасска</w:t>
      </w:r>
    </w:p>
    <w:p w14:paraId="107846F4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146AF91" w14:textId="77777777" w:rsidR="002546F8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B7447" w:rsidRPr="001257C3" w14:paraId="034CF4EE" w14:textId="77777777" w:rsidTr="007978DE">
        <w:tc>
          <w:tcPr>
            <w:tcW w:w="3114" w:type="dxa"/>
          </w:tcPr>
          <w:p w14:paraId="3FCA3EF8" w14:textId="77777777" w:rsidR="006B7447" w:rsidRPr="0040209D" w:rsidRDefault="006B7447" w:rsidP="007978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4CDE7C25" w14:textId="77777777" w:rsidR="006B7447" w:rsidRPr="008944ED" w:rsidRDefault="006B7447" w:rsidP="007978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Методическим объединением</w:t>
            </w:r>
          </w:p>
          <w:p w14:paraId="0E4D7F4C" w14:textId="77777777" w:rsidR="006B7447" w:rsidRDefault="006B7447" w:rsidP="007978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E1930A5" w14:textId="77777777" w:rsidR="006B7447" w:rsidRPr="008944ED" w:rsidRDefault="006B7447" w:rsidP="007978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Е.С. Окулич</w:t>
            </w:r>
          </w:p>
          <w:p w14:paraId="376BFFF6" w14:textId="77777777" w:rsidR="006B7447" w:rsidRDefault="006B7447" w:rsidP="007978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«27» 08</w:t>
            </w:r>
            <w:r w:rsidRPr="00D67E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454747EC" w14:textId="77777777" w:rsidR="006B7447" w:rsidRPr="0040209D" w:rsidRDefault="006B7447" w:rsidP="007978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A9F147B" w14:textId="77777777" w:rsidR="006B7447" w:rsidRPr="0040209D" w:rsidRDefault="006B7447" w:rsidP="007978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23E1942B" w14:textId="77777777" w:rsidR="006B7447" w:rsidRPr="008944ED" w:rsidRDefault="006B7447" w:rsidP="007978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14:paraId="1FFDF52A" w14:textId="77777777" w:rsidR="006B7447" w:rsidRDefault="006B7447" w:rsidP="007978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CB300EE" w14:textId="77777777" w:rsidR="006B7447" w:rsidRPr="008944ED" w:rsidRDefault="006B7447" w:rsidP="007978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Л.А.Сниткина</w:t>
            </w:r>
            <w:proofErr w:type="spellEnd"/>
          </w:p>
          <w:p w14:paraId="2A379EE7" w14:textId="77777777" w:rsidR="006B7447" w:rsidRDefault="006B7447" w:rsidP="007978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«27»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32D7C1E3" w14:textId="77777777" w:rsidR="006B7447" w:rsidRPr="0040209D" w:rsidRDefault="006B7447" w:rsidP="007978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35DD43" w14:textId="77777777" w:rsidR="006B7447" w:rsidRDefault="006B7447" w:rsidP="007978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1F7604DF" w14:textId="77777777" w:rsidR="006B7447" w:rsidRPr="008944ED" w:rsidRDefault="006B7447" w:rsidP="007978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Директором МБОУ СОШ №25 им. П.К. Каледина</w:t>
            </w:r>
          </w:p>
          <w:p w14:paraId="0DA594F7" w14:textId="77777777" w:rsidR="006B7447" w:rsidRDefault="006B7447" w:rsidP="007978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45072D1" w14:textId="77777777" w:rsidR="006B7447" w:rsidRPr="008944ED" w:rsidRDefault="006B7447" w:rsidP="007978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Л.А.Сниткина</w:t>
            </w:r>
            <w:proofErr w:type="spellEnd"/>
          </w:p>
          <w:p w14:paraId="3D518069" w14:textId="77777777" w:rsidR="006B7447" w:rsidRDefault="006B7447" w:rsidP="007978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№260 от «28» 08. 2025 г.</w:t>
            </w:r>
          </w:p>
          <w:p w14:paraId="7AB816BB" w14:textId="77777777" w:rsidR="006B7447" w:rsidRPr="0040209D" w:rsidRDefault="006B7447" w:rsidP="007978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A5CFEA4" w14:textId="77777777" w:rsidR="0048493C" w:rsidRPr="0048493C" w:rsidRDefault="0048493C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CA1AB8E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13F2621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EA674A9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2D66BD7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6F3BA18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F372440" w14:textId="77777777" w:rsidR="002546F8" w:rsidRPr="0048493C" w:rsidRDefault="002546F8" w:rsidP="0048493C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176B400" w14:textId="77777777" w:rsidR="002546F8" w:rsidRPr="002546F8" w:rsidRDefault="002546F8" w:rsidP="00472E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Theme="minorEastAsia" w:hAnsi="Times New Roman" w:cs="Times New Roman"/>
          <w:b/>
          <w:sz w:val="40"/>
          <w:szCs w:val="40"/>
          <w:lang w:eastAsia="ru-RU"/>
        </w:rPr>
        <w:t>РАБОЧАЯ ПРОГРАММА</w:t>
      </w:r>
    </w:p>
    <w:p w14:paraId="41E40425" w14:textId="77777777" w:rsidR="002546F8" w:rsidRPr="009576A7" w:rsidRDefault="00B92402" w:rsidP="00472E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«Плавание» </w:t>
      </w:r>
      <w:r>
        <w:rPr>
          <w:rFonts w:ascii="Times New Roman" w:hAnsi="Times New Roman" w:cs="Times New Roman"/>
          <w:b/>
          <w:bCs/>
          <w:sz w:val="36"/>
          <w:szCs w:val="36"/>
        </w:rPr>
        <w:br/>
      </w:r>
      <w:r w:rsidR="002546F8">
        <w:rPr>
          <w:rFonts w:ascii="Times New Roman" w:hAnsi="Times New Roman" w:cs="Times New Roman"/>
          <w:b/>
          <w:bCs/>
          <w:sz w:val="36"/>
          <w:szCs w:val="36"/>
        </w:rPr>
        <w:t>учебно</w:t>
      </w:r>
      <w:r>
        <w:rPr>
          <w:rFonts w:ascii="Times New Roman" w:hAnsi="Times New Roman" w:cs="Times New Roman"/>
          <w:b/>
          <w:bCs/>
          <w:sz w:val="36"/>
          <w:szCs w:val="36"/>
        </w:rPr>
        <w:t>го</w:t>
      </w:r>
      <w:r w:rsidR="002546F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546F8" w:rsidRPr="009576A7">
        <w:rPr>
          <w:rFonts w:ascii="Times New Roman" w:hAnsi="Times New Roman" w:cs="Times New Roman"/>
          <w:b/>
          <w:bCs/>
          <w:sz w:val="36"/>
          <w:szCs w:val="36"/>
        </w:rPr>
        <w:t>предмет</w:t>
      </w:r>
      <w:r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="002546F8" w:rsidRPr="009576A7">
        <w:rPr>
          <w:rFonts w:ascii="Times New Roman" w:hAnsi="Times New Roman" w:cs="Times New Roman"/>
          <w:b/>
          <w:bCs/>
          <w:sz w:val="36"/>
          <w:szCs w:val="36"/>
        </w:rPr>
        <w:t xml:space="preserve"> «</w:t>
      </w:r>
      <w:r>
        <w:rPr>
          <w:rFonts w:ascii="Times New Roman" w:hAnsi="Times New Roman" w:cs="Times New Roman"/>
          <w:b/>
          <w:bCs/>
          <w:sz w:val="36"/>
          <w:szCs w:val="36"/>
        </w:rPr>
        <w:t>Физическая культура</w:t>
      </w:r>
      <w:r w:rsidR="002546F8" w:rsidRPr="002546F8">
        <w:rPr>
          <w:rFonts w:ascii="Times New Roman" w:hAnsi="Times New Roman" w:cs="Times New Roman"/>
          <w:b/>
          <w:bCs/>
          <w:sz w:val="36"/>
          <w:szCs w:val="36"/>
        </w:rPr>
        <w:t>»</w:t>
      </w:r>
      <w:r w:rsidR="002546F8" w:rsidRPr="009576A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37FD65C" w14:textId="77777777" w:rsidR="002546F8" w:rsidRPr="00635624" w:rsidRDefault="002546F8" w:rsidP="00472E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5624">
        <w:rPr>
          <w:rFonts w:ascii="Times New Roman" w:hAnsi="Times New Roman" w:cs="Times New Roman"/>
          <w:b/>
          <w:bCs/>
          <w:sz w:val="36"/>
          <w:szCs w:val="36"/>
        </w:rPr>
        <w:t xml:space="preserve">для </w:t>
      </w:r>
      <w:r w:rsidR="006B7447">
        <w:rPr>
          <w:rFonts w:ascii="Times New Roman" w:hAnsi="Times New Roman" w:cs="Times New Roman"/>
          <w:b/>
          <w:bCs/>
          <w:sz w:val="36"/>
          <w:szCs w:val="36"/>
        </w:rPr>
        <w:t xml:space="preserve">2 </w:t>
      </w:r>
      <w:r w:rsidRPr="00635624">
        <w:rPr>
          <w:rFonts w:ascii="Times New Roman" w:hAnsi="Times New Roman" w:cs="Times New Roman"/>
          <w:b/>
          <w:bCs/>
          <w:sz w:val="36"/>
          <w:szCs w:val="36"/>
        </w:rPr>
        <w:t>класс</w:t>
      </w:r>
      <w:r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="00E70FA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3A4F6156" w14:textId="77777777" w:rsidR="002546F8" w:rsidRPr="002546F8" w:rsidRDefault="006B7447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 2026</w:t>
      </w:r>
      <w:r w:rsidR="001529DC">
        <w:rPr>
          <w:rFonts w:ascii="Times New Roman" w:hAnsi="Times New Roman" w:cs="Times New Roman"/>
          <w:b/>
          <w:bCs/>
          <w:sz w:val="36"/>
          <w:szCs w:val="36"/>
        </w:rPr>
        <w:t>-</w:t>
      </w:r>
      <w:r w:rsidR="002546F8" w:rsidRPr="00635624">
        <w:rPr>
          <w:rFonts w:ascii="Times New Roman" w:hAnsi="Times New Roman" w:cs="Times New Roman"/>
          <w:b/>
          <w:bCs/>
          <w:sz w:val="36"/>
          <w:szCs w:val="36"/>
        </w:rPr>
        <w:t>20</w:t>
      </w:r>
      <w:r>
        <w:rPr>
          <w:rFonts w:ascii="Times New Roman" w:hAnsi="Times New Roman" w:cs="Times New Roman"/>
          <w:b/>
          <w:bCs/>
          <w:sz w:val="36"/>
          <w:szCs w:val="36"/>
        </w:rPr>
        <w:t>27</w:t>
      </w:r>
      <w:r w:rsidR="002546F8" w:rsidRPr="00635624">
        <w:rPr>
          <w:rFonts w:ascii="Times New Roman" w:hAnsi="Times New Roman" w:cs="Times New Roman"/>
          <w:b/>
          <w:bCs/>
          <w:sz w:val="36"/>
          <w:szCs w:val="36"/>
        </w:rPr>
        <w:t xml:space="preserve"> учебный год</w:t>
      </w:r>
    </w:p>
    <w:p w14:paraId="1255F8E3" w14:textId="77777777" w:rsidR="002546F8" w:rsidRPr="0048493C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739CB60" w14:textId="77777777" w:rsidR="002546F8" w:rsidRPr="0048493C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3BCA1C" w14:textId="77777777" w:rsidR="002546F8" w:rsidRPr="0048493C" w:rsidRDefault="002546F8" w:rsidP="006B7447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3C582C4" w14:textId="77777777" w:rsidR="002546F8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B3676F1" w14:textId="77777777" w:rsidR="002546F8" w:rsidRPr="0048493C" w:rsidRDefault="002546F8" w:rsidP="006B7447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37DB7F1" w14:textId="77777777" w:rsidR="002546F8" w:rsidRPr="002546F8" w:rsidRDefault="002546F8" w:rsidP="00472EB0">
      <w:pPr>
        <w:spacing w:after="0" w:line="240" w:lineRule="auto"/>
        <w:ind w:left="5812"/>
        <w:rPr>
          <w:rFonts w:ascii="Times New Roman" w:hAnsi="Times New Roman" w:cs="Times New Roman"/>
          <w:bCs/>
          <w:i/>
          <w:sz w:val="32"/>
          <w:szCs w:val="32"/>
        </w:rPr>
      </w:pPr>
      <w:r w:rsidRPr="002546F8">
        <w:rPr>
          <w:rFonts w:ascii="Times New Roman" w:hAnsi="Times New Roman" w:cs="Times New Roman"/>
          <w:bCs/>
          <w:i/>
          <w:sz w:val="32"/>
          <w:szCs w:val="32"/>
        </w:rPr>
        <w:t>Учитель:</w:t>
      </w:r>
    </w:p>
    <w:p w14:paraId="490681D3" w14:textId="77777777" w:rsidR="002546F8" w:rsidRPr="002546F8" w:rsidRDefault="006B7447" w:rsidP="00472EB0">
      <w:pPr>
        <w:widowControl w:val="0"/>
        <w:tabs>
          <w:tab w:val="left" w:pos="0"/>
        </w:tabs>
        <w:suppressAutoHyphens/>
        <w:spacing w:after="0" w:line="240" w:lineRule="auto"/>
        <w:ind w:left="5812"/>
        <w:rPr>
          <w:rFonts w:ascii="Times New Roman" w:hAnsi="Times New Roman" w:cs="Times New Roman"/>
          <w:bCs/>
          <w:i/>
          <w:sz w:val="32"/>
          <w:szCs w:val="32"/>
        </w:rPr>
      </w:pPr>
      <w:r>
        <w:rPr>
          <w:rFonts w:ascii="Times New Roman" w:hAnsi="Times New Roman" w:cs="Times New Roman"/>
          <w:bCs/>
          <w:i/>
          <w:sz w:val="32"/>
          <w:szCs w:val="32"/>
        </w:rPr>
        <w:t>Стародубова</w:t>
      </w:r>
      <w:r w:rsidR="00EF3C4A" w:rsidRPr="001C23DB">
        <w:rPr>
          <w:rFonts w:ascii="Times New Roman" w:hAnsi="Times New Roman" w:cs="Times New Roman"/>
          <w:bCs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i/>
          <w:sz w:val="32"/>
          <w:szCs w:val="32"/>
        </w:rPr>
        <w:t>Т</w:t>
      </w:r>
      <w:r w:rsidR="00EF3C4A" w:rsidRPr="001C23DB">
        <w:rPr>
          <w:rFonts w:ascii="Times New Roman" w:hAnsi="Times New Roman" w:cs="Times New Roman"/>
          <w:bCs/>
          <w:i/>
          <w:sz w:val="32"/>
          <w:szCs w:val="32"/>
        </w:rPr>
        <w:t>.</w:t>
      </w:r>
      <w:r>
        <w:rPr>
          <w:rFonts w:ascii="Times New Roman" w:hAnsi="Times New Roman" w:cs="Times New Roman"/>
          <w:bCs/>
          <w:i/>
          <w:sz w:val="32"/>
          <w:szCs w:val="32"/>
        </w:rPr>
        <w:t>Б</w:t>
      </w:r>
      <w:r w:rsidR="00EF3C4A" w:rsidRPr="001C23DB">
        <w:rPr>
          <w:rFonts w:ascii="Times New Roman" w:hAnsi="Times New Roman" w:cs="Times New Roman"/>
          <w:bCs/>
          <w:i/>
          <w:sz w:val="32"/>
          <w:szCs w:val="32"/>
        </w:rPr>
        <w:t>.</w:t>
      </w:r>
    </w:p>
    <w:p w14:paraId="19AF5D5D" w14:textId="77777777" w:rsidR="002546F8" w:rsidRPr="0048493C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79D66DD" w14:textId="77777777" w:rsidR="002546F8" w:rsidRPr="0048493C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C802152" w14:textId="77777777" w:rsidR="002546F8" w:rsidRPr="0048493C" w:rsidRDefault="002546F8" w:rsidP="006B7447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A8B3C81" w14:textId="77777777" w:rsidR="002546F8" w:rsidRPr="0048493C" w:rsidRDefault="002546F8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9CE221" w14:textId="77777777" w:rsidR="00EF3C4A" w:rsidRPr="0048493C" w:rsidRDefault="00EF3C4A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F9BC77C" w14:textId="77777777" w:rsidR="002546F8" w:rsidRPr="002546F8" w:rsidRDefault="00AB095F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Г. Новочеркасск</w:t>
      </w:r>
    </w:p>
    <w:p w14:paraId="66409C10" w14:textId="77777777" w:rsidR="002546F8" w:rsidRDefault="00AB095F" w:rsidP="00472EB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2026-2027уч.год</w:t>
      </w:r>
      <w:r w:rsidR="002546F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7AFFE9B" w14:textId="77777777" w:rsidR="007A796F" w:rsidRPr="00E4687D" w:rsidRDefault="007B028A" w:rsidP="00472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  <w:r w:rsidR="00B92402">
        <w:rPr>
          <w:rFonts w:ascii="Times New Roman" w:hAnsi="Times New Roman" w:cs="Times New Roman"/>
          <w:b/>
          <w:sz w:val="28"/>
          <w:szCs w:val="28"/>
        </w:rPr>
        <w:br/>
        <w:t>к модулю «Плавание</w:t>
      </w:r>
      <w:r w:rsidR="002103B6">
        <w:rPr>
          <w:rFonts w:ascii="Times New Roman" w:hAnsi="Times New Roman" w:cs="Times New Roman"/>
          <w:b/>
          <w:sz w:val="28"/>
          <w:szCs w:val="28"/>
        </w:rPr>
        <w:t>»</w:t>
      </w:r>
    </w:p>
    <w:p w14:paraId="15C776A0" w14:textId="77777777" w:rsidR="00E4687D" w:rsidRDefault="00E4687D" w:rsidP="00472E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E8456" w14:textId="77777777" w:rsidR="00EF3C4A" w:rsidRPr="00921678" w:rsidRDefault="00EF3C4A" w:rsidP="00472E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1678">
        <w:rPr>
          <w:rFonts w:ascii="Times New Roman" w:hAnsi="Times New Roman" w:cs="Times New Roman"/>
          <w:sz w:val="24"/>
          <w:szCs w:val="24"/>
        </w:rPr>
        <w:t xml:space="preserve">Данная рабочая программа составлена с целью планирования, организации, коррекции и управления учебным процессом по изучению </w:t>
      </w:r>
      <w:r w:rsidR="00B92402">
        <w:rPr>
          <w:rFonts w:ascii="Times New Roman" w:hAnsi="Times New Roman" w:cs="Times New Roman"/>
          <w:sz w:val="24"/>
          <w:szCs w:val="24"/>
        </w:rPr>
        <w:t xml:space="preserve">модуля «Плавание» </w:t>
      </w:r>
      <w:r w:rsidRPr="00921678">
        <w:rPr>
          <w:rFonts w:ascii="Times New Roman" w:hAnsi="Times New Roman" w:cs="Times New Roman"/>
          <w:sz w:val="24"/>
          <w:szCs w:val="24"/>
        </w:rPr>
        <w:t>учебного предмета «</w:t>
      </w:r>
      <w:r w:rsidR="00B92402"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Pr="00921678">
        <w:rPr>
          <w:rFonts w:ascii="Times New Roman" w:hAnsi="Times New Roman" w:cs="Times New Roman"/>
          <w:sz w:val="24"/>
          <w:szCs w:val="24"/>
        </w:rPr>
        <w:t xml:space="preserve">» в </w:t>
      </w:r>
      <w:r w:rsidR="002239FD" w:rsidRPr="00BE3169">
        <w:rPr>
          <w:rFonts w:ascii="Times New Roman" w:hAnsi="Times New Roman" w:cs="Times New Roman"/>
          <w:sz w:val="24"/>
          <w:szCs w:val="24"/>
        </w:rPr>
        <w:t xml:space="preserve">группе </w:t>
      </w:r>
      <w:r w:rsidR="00F861F3">
        <w:rPr>
          <w:rFonts w:ascii="Times New Roman" w:hAnsi="Times New Roman" w:cs="Times New Roman"/>
          <w:sz w:val="24"/>
          <w:szCs w:val="24"/>
        </w:rPr>
        <w:t>2</w:t>
      </w:r>
      <w:r w:rsidRPr="00BE3169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2239FD" w:rsidRPr="00BE3169">
        <w:rPr>
          <w:rFonts w:ascii="Times New Roman" w:hAnsi="Times New Roman" w:cs="Times New Roman"/>
          <w:sz w:val="24"/>
          <w:szCs w:val="24"/>
        </w:rPr>
        <w:t>а</w:t>
      </w:r>
      <w:r w:rsidRPr="00921678">
        <w:rPr>
          <w:rFonts w:ascii="Times New Roman" w:hAnsi="Times New Roman" w:cs="Times New Roman"/>
          <w:sz w:val="24"/>
          <w:szCs w:val="24"/>
        </w:rPr>
        <w:t xml:space="preserve"> </w:t>
      </w:r>
      <w:r w:rsidR="00F861F3">
        <w:rPr>
          <w:rFonts w:ascii="Times New Roman" w:hAnsi="Times New Roman" w:cs="Times New Roman"/>
          <w:sz w:val="24"/>
          <w:szCs w:val="24"/>
        </w:rPr>
        <w:t>ГБОУ СОШ № 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1F3">
        <w:rPr>
          <w:rFonts w:ascii="Times New Roman" w:hAnsi="Times New Roman" w:cs="Times New Roman"/>
          <w:sz w:val="24"/>
          <w:szCs w:val="24"/>
        </w:rPr>
        <w:t xml:space="preserve">г. Новочеркасск 2026-2027 </w:t>
      </w:r>
      <w:r w:rsidRPr="00921678">
        <w:rPr>
          <w:rFonts w:ascii="Times New Roman" w:hAnsi="Times New Roman" w:cs="Times New Roman"/>
          <w:sz w:val="24"/>
          <w:szCs w:val="24"/>
        </w:rPr>
        <w:t>учебном году.</w:t>
      </w:r>
    </w:p>
    <w:p w14:paraId="4DC79129" w14:textId="77777777" w:rsidR="00155986" w:rsidRDefault="00155986" w:rsidP="00472EB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8BB64" w14:textId="77777777" w:rsidR="00EF3C4A" w:rsidRPr="00921678" w:rsidRDefault="00BD20F4" w:rsidP="00472EB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Нормативные </w:t>
      </w:r>
      <w:r w:rsidR="00EF3C4A" w:rsidRPr="00921678">
        <w:rPr>
          <w:rFonts w:ascii="Times New Roman" w:hAnsi="Times New Roman" w:cs="Times New Roman"/>
          <w:b/>
          <w:sz w:val="24"/>
          <w:szCs w:val="24"/>
        </w:rPr>
        <w:t xml:space="preserve">правовые документы, </w:t>
      </w:r>
      <w:r w:rsidR="00EF3C4A">
        <w:rPr>
          <w:rFonts w:ascii="Times New Roman" w:hAnsi="Times New Roman" w:cs="Times New Roman"/>
          <w:b/>
          <w:sz w:val="24"/>
          <w:szCs w:val="24"/>
        </w:rPr>
        <w:t xml:space="preserve">локальные акты </w:t>
      </w:r>
      <w:r>
        <w:rPr>
          <w:rFonts w:ascii="Times New Roman" w:hAnsi="Times New Roman" w:cs="Times New Roman"/>
          <w:b/>
          <w:sz w:val="24"/>
          <w:szCs w:val="24"/>
        </w:rPr>
        <w:t>школы</w:t>
      </w:r>
      <w:r w:rsidR="00EF3C4A">
        <w:rPr>
          <w:rFonts w:ascii="Times New Roman" w:hAnsi="Times New Roman" w:cs="Times New Roman"/>
          <w:b/>
          <w:sz w:val="24"/>
          <w:szCs w:val="24"/>
        </w:rPr>
        <w:t xml:space="preserve"> и методические пособия, </w:t>
      </w:r>
      <w:r w:rsidR="00EF3C4A" w:rsidRPr="00921678">
        <w:rPr>
          <w:rFonts w:ascii="Times New Roman" w:hAnsi="Times New Roman" w:cs="Times New Roman"/>
          <w:b/>
          <w:sz w:val="24"/>
          <w:szCs w:val="24"/>
        </w:rPr>
        <w:t>на основании которых разработана рабочая программа</w:t>
      </w:r>
      <w:r w:rsidR="00EF3C4A">
        <w:rPr>
          <w:rFonts w:ascii="Times New Roman" w:hAnsi="Times New Roman" w:cs="Times New Roman"/>
          <w:b/>
          <w:sz w:val="24"/>
          <w:szCs w:val="24"/>
        </w:rPr>
        <w:t>:</w:t>
      </w:r>
    </w:p>
    <w:p w14:paraId="5BD9E1F0" w14:textId="77777777" w:rsidR="00306B53" w:rsidRDefault="00306B53" w:rsidP="00306B53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786"/>
        <w:jc w:val="both"/>
        <w:rPr>
          <w:rFonts w:ascii="Times New Roman" w:hAnsi="Times New Roman" w:cs="Times New Roman"/>
          <w:sz w:val="24"/>
          <w:szCs w:val="24"/>
        </w:rPr>
      </w:pPr>
      <w:r w:rsidRPr="00B652DE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</w:t>
      </w:r>
      <w:r>
        <w:rPr>
          <w:rFonts w:ascii="Times New Roman" w:hAnsi="Times New Roman" w:cs="Times New Roman"/>
          <w:sz w:val="24"/>
          <w:szCs w:val="24"/>
        </w:rPr>
        <w:t>начального</w:t>
      </w:r>
      <w:r w:rsidRPr="00B652DE">
        <w:rPr>
          <w:rFonts w:ascii="Times New Roman" w:hAnsi="Times New Roman" w:cs="Times New Roman"/>
          <w:sz w:val="24"/>
          <w:szCs w:val="24"/>
        </w:rPr>
        <w:t xml:space="preserve"> общего образования (Приказ Минобрнауки РФ </w:t>
      </w:r>
      <w:r w:rsidRPr="00D25E90">
        <w:rPr>
          <w:rFonts w:ascii="Times New Roman" w:hAnsi="Times New Roman" w:cs="Times New Roman"/>
          <w:sz w:val="24"/>
          <w:szCs w:val="24"/>
        </w:rPr>
        <w:t>от 06.10.2009 № 373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2DE">
        <w:rPr>
          <w:rFonts w:ascii="Times New Roman" w:hAnsi="Times New Roman" w:cs="Times New Roman"/>
          <w:sz w:val="24"/>
          <w:szCs w:val="24"/>
        </w:rPr>
        <w:t>"</w:t>
      </w:r>
      <w:r w:rsidRPr="00D25E90">
        <w:t xml:space="preserve"> </w:t>
      </w:r>
      <w:r w:rsidRPr="00D25E90">
        <w:rPr>
          <w:rFonts w:ascii="Times New Roman" w:hAnsi="Times New Roman" w:cs="Times New Roman"/>
          <w:sz w:val="24"/>
          <w:szCs w:val="24"/>
        </w:rPr>
        <w:t xml:space="preserve">Об утверждении и введении в действие федерального государственного образовательного стандарта начального общего образования </w:t>
      </w:r>
      <w:r w:rsidRPr="00B652DE">
        <w:rPr>
          <w:rFonts w:ascii="Times New Roman" w:hAnsi="Times New Roman" w:cs="Times New Roman"/>
          <w:sz w:val="24"/>
          <w:szCs w:val="24"/>
        </w:rPr>
        <w:t>";</w:t>
      </w:r>
    </w:p>
    <w:p w14:paraId="50BDA2B5" w14:textId="7CAF7775" w:rsidR="00306B53" w:rsidRPr="00F861F3" w:rsidRDefault="00306B53" w:rsidP="00F861F3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786"/>
        <w:jc w:val="both"/>
        <w:rPr>
          <w:rFonts w:ascii="Times New Roman" w:hAnsi="Times New Roman"/>
          <w:sz w:val="24"/>
          <w:szCs w:val="24"/>
        </w:rPr>
      </w:pPr>
      <w:r w:rsidRPr="00B652DE">
        <w:rPr>
          <w:rFonts w:ascii="Times New Roman" w:hAnsi="Times New Roman"/>
          <w:sz w:val="24"/>
          <w:szCs w:val="24"/>
        </w:rPr>
        <w:t xml:space="preserve">Примерная основная образовательная программа </w:t>
      </w:r>
      <w:r>
        <w:rPr>
          <w:rFonts w:ascii="Times New Roman" w:hAnsi="Times New Roman"/>
          <w:sz w:val="24"/>
          <w:szCs w:val="24"/>
        </w:rPr>
        <w:t>начального</w:t>
      </w:r>
      <w:r w:rsidRPr="00B652DE">
        <w:rPr>
          <w:rFonts w:ascii="Times New Roman" w:hAnsi="Times New Roman"/>
          <w:sz w:val="24"/>
          <w:szCs w:val="24"/>
        </w:rPr>
        <w:t xml:space="preserve"> общего образования (Решение Федерального учебно-методического объединения по общему образованию, протокол от 8 апреля 2015 г. № 1/15);</w:t>
      </w:r>
    </w:p>
    <w:p w14:paraId="1617D086" w14:textId="77777777" w:rsidR="00BE3169" w:rsidRPr="00921678" w:rsidRDefault="00B92402" w:rsidP="00BE3169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78">
        <w:rPr>
          <w:rFonts w:ascii="Times New Roman" w:hAnsi="Times New Roman" w:cs="Times New Roman"/>
          <w:sz w:val="24"/>
          <w:szCs w:val="24"/>
        </w:rPr>
        <w:t xml:space="preserve">Авторская программа: </w:t>
      </w:r>
      <w:r w:rsidR="00BE3169">
        <w:rPr>
          <w:rFonts w:ascii="Times New Roman" w:hAnsi="Times New Roman" w:cs="Times New Roman"/>
          <w:sz w:val="24"/>
          <w:szCs w:val="24"/>
        </w:rPr>
        <w:t>Лях</w:t>
      </w:r>
      <w:r w:rsidR="00C6133A">
        <w:rPr>
          <w:rFonts w:ascii="Times New Roman" w:hAnsi="Times New Roman" w:cs="Times New Roman"/>
          <w:sz w:val="24"/>
          <w:szCs w:val="24"/>
        </w:rPr>
        <w:t xml:space="preserve"> </w:t>
      </w:r>
      <w:r w:rsidR="00BE3169">
        <w:rPr>
          <w:rFonts w:ascii="Times New Roman" w:hAnsi="Times New Roman" w:cs="Times New Roman"/>
          <w:sz w:val="24"/>
          <w:szCs w:val="24"/>
        </w:rPr>
        <w:t>В.И. Физическая культура 1-4. Издательство Просвещение 2014 год.</w:t>
      </w:r>
    </w:p>
    <w:p w14:paraId="2AA76532" w14:textId="77777777" w:rsidR="00B92402" w:rsidRPr="00921678" w:rsidRDefault="00B92402" w:rsidP="00B924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14:paraId="72E1F1B3" w14:textId="77777777" w:rsidR="00B92402" w:rsidRPr="00921678" w:rsidRDefault="00B92402" w:rsidP="00B924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78">
        <w:rPr>
          <w:rFonts w:ascii="Times New Roman" w:hAnsi="Times New Roman" w:cs="Times New Roman"/>
          <w:sz w:val="24"/>
          <w:szCs w:val="24"/>
        </w:rPr>
        <w:t>Учебный предмет «</w:t>
      </w:r>
      <w:r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Pr="00921678">
        <w:rPr>
          <w:rFonts w:ascii="Times New Roman" w:hAnsi="Times New Roman" w:cs="Times New Roman"/>
          <w:sz w:val="24"/>
          <w:szCs w:val="24"/>
        </w:rPr>
        <w:t>» является составной частью предметной области «</w:t>
      </w:r>
      <w:r w:rsidR="002239FD" w:rsidRPr="002239FD"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Pr="00921678">
        <w:rPr>
          <w:rFonts w:ascii="Times New Roman" w:hAnsi="Times New Roman" w:cs="Times New Roman"/>
          <w:sz w:val="24"/>
          <w:szCs w:val="24"/>
        </w:rPr>
        <w:t xml:space="preserve">», входит в обязательную часть учебного плана, изучается </w:t>
      </w:r>
      <w:r>
        <w:rPr>
          <w:rFonts w:ascii="Times New Roman" w:hAnsi="Times New Roman" w:cs="Times New Roman"/>
          <w:sz w:val="24"/>
          <w:szCs w:val="24"/>
        </w:rPr>
        <w:t xml:space="preserve">на ступени </w:t>
      </w:r>
      <w:r w:rsidR="00306B53">
        <w:rPr>
          <w:rFonts w:ascii="Times New Roman" w:hAnsi="Times New Roman" w:cs="Times New Roman"/>
          <w:sz w:val="24"/>
          <w:szCs w:val="24"/>
        </w:rPr>
        <w:t>начального</w:t>
      </w:r>
      <w:r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Pr="00921678">
        <w:rPr>
          <w:rFonts w:ascii="Times New Roman" w:hAnsi="Times New Roman" w:cs="Times New Roman"/>
          <w:sz w:val="24"/>
          <w:szCs w:val="24"/>
        </w:rPr>
        <w:t xml:space="preserve"> </w:t>
      </w:r>
      <w:r w:rsidRPr="00BE3169">
        <w:rPr>
          <w:rFonts w:ascii="Times New Roman" w:hAnsi="Times New Roman" w:cs="Times New Roman"/>
          <w:sz w:val="24"/>
          <w:szCs w:val="24"/>
        </w:rPr>
        <w:t xml:space="preserve">в </w:t>
      </w:r>
      <w:r w:rsidR="00306B53" w:rsidRPr="00BE3169">
        <w:rPr>
          <w:rFonts w:ascii="Times New Roman" w:hAnsi="Times New Roman" w:cs="Times New Roman"/>
          <w:sz w:val="24"/>
          <w:szCs w:val="24"/>
        </w:rPr>
        <w:t>1-4</w:t>
      </w:r>
      <w:r w:rsidRPr="00921678">
        <w:rPr>
          <w:rFonts w:ascii="Times New Roman" w:hAnsi="Times New Roman" w:cs="Times New Roman"/>
          <w:sz w:val="24"/>
          <w:szCs w:val="24"/>
        </w:rPr>
        <w:t xml:space="preserve"> классах.</w:t>
      </w:r>
    </w:p>
    <w:p w14:paraId="61024541" w14:textId="77777777" w:rsidR="00B92402" w:rsidRPr="00921678" w:rsidRDefault="00B92402" w:rsidP="00B92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модуля «Плавание» </w:t>
      </w:r>
      <w:r w:rsidR="002239FD">
        <w:rPr>
          <w:rFonts w:ascii="Times New Roman" w:hAnsi="Times New Roman" w:cs="Times New Roman"/>
          <w:sz w:val="24"/>
          <w:szCs w:val="24"/>
        </w:rPr>
        <w:t xml:space="preserve">в </w:t>
      </w:r>
      <w:r w:rsidR="00E70FA9">
        <w:rPr>
          <w:rFonts w:ascii="Times New Roman" w:hAnsi="Times New Roman" w:cs="Times New Roman"/>
          <w:sz w:val="24"/>
          <w:szCs w:val="24"/>
        </w:rPr>
        <w:t>2</w:t>
      </w:r>
      <w:r w:rsidRPr="00BE3169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2239FD" w:rsidRPr="00BE316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21678">
        <w:rPr>
          <w:rFonts w:ascii="Times New Roman" w:hAnsi="Times New Roman" w:cs="Times New Roman"/>
          <w:sz w:val="24"/>
          <w:szCs w:val="24"/>
        </w:rPr>
        <w:t xml:space="preserve"> </w:t>
      </w:r>
      <w:r w:rsidR="00E70FA9">
        <w:rPr>
          <w:rFonts w:ascii="Times New Roman" w:hAnsi="Times New Roman" w:cs="Times New Roman"/>
          <w:sz w:val="24"/>
          <w:szCs w:val="24"/>
        </w:rPr>
        <w:t>34</w:t>
      </w:r>
      <w:r w:rsidRPr="00BE3169">
        <w:rPr>
          <w:rFonts w:ascii="Times New Roman" w:hAnsi="Times New Roman" w:cs="Times New Roman"/>
          <w:sz w:val="24"/>
          <w:szCs w:val="24"/>
        </w:rPr>
        <w:t xml:space="preserve"> час</w:t>
      </w:r>
      <w:r w:rsidR="00C6133A">
        <w:rPr>
          <w:rFonts w:ascii="Times New Roman" w:hAnsi="Times New Roman" w:cs="Times New Roman"/>
          <w:sz w:val="24"/>
          <w:szCs w:val="24"/>
        </w:rPr>
        <w:t>ов</w:t>
      </w:r>
      <w:r w:rsidRPr="00BE3169">
        <w:rPr>
          <w:rFonts w:ascii="Times New Roman" w:hAnsi="Times New Roman" w:cs="Times New Roman"/>
          <w:sz w:val="24"/>
          <w:szCs w:val="24"/>
        </w:rPr>
        <w:t xml:space="preserve"> в год, </w:t>
      </w:r>
      <w:r w:rsidR="00E70FA9">
        <w:rPr>
          <w:rFonts w:ascii="Times New Roman" w:hAnsi="Times New Roman" w:cs="Times New Roman"/>
          <w:sz w:val="24"/>
          <w:szCs w:val="24"/>
        </w:rPr>
        <w:t>1</w:t>
      </w:r>
      <w:r w:rsidRPr="00BE3169">
        <w:rPr>
          <w:rFonts w:ascii="Times New Roman" w:hAnsi="Times New Roman" w:cs="Times New Roman"/>
          <w:sz w:val="24"/>
          <w:szCs w:val="24"/>
        </w:rPr>
        <w:t xml:space="preserve"> час</w:t>
      </w:r>
      <w:r w:rsidRPr="00921678">
        <w:rPr>
          <w:rFonts w:ascii="Times New Roman" w:hAnsi="Times New Roman" w:cs="Times New Roman"/>
          <w:sz w:val="24"/>
          <w:szCs w:val="24"/>
        </w:rPr>
        <w:t xml:space="preserve"> в неделю.</w:t>
      </w:r>
    </w:p>
    <w:p w14:paraId="2F27B7BD" w14:textId="77777777" w:rsidR="00B92402" w:rsidRDefault="00B92402" w:rsidP="00B924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C0A16F" w14:textId="77777777" w:rsidR="00B92402" w:rsidRPr="00921678" w:rsidRDefault="00B92402" w:rsidP="00B924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78">
        <w:rPr>
          <w:rFonts w:ascii="Times New Roman" w:hAnsi="Times New Roman" w:cs="Times New Roman"/>
          <w:b/>
          <w:sz w:val="24"/>
          <w:szCs w:val="24"/>
        </w:rPr>
        <w:t>Учебно-методический комплекс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5FDD5A5" w14:textId="77777777" w:rsidR="00B92402" w:rsidRDefault="00B92402" w:rsidP="00B92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Учебник: </w:t>
      </w:r>
      <w:r w:rsidR="00BE3169">
        <w:rPr>
          <w:rFonts w:ascii="Times New Roman" w:hAnsi="Times New Roman" w:cs="Times New Roman"/>
          <w:sz w:val="24"/>
          <w:szCs w:val="24"/>
        </w:rPr>
        <w:t>Лях</w:t>
      </w:r>
      <w:r w:rsidR="00C6133A">
        <w:rPr>
          <w:rFonts w:ascii="Times New Roman" w:hAnsi="Times New Roman" w:cs="Times New Roman"/>
          <w:sz w:val="24"/>
          <w:szCs w:val="24"/>
        </w:rPr>
        <w:t xml:space="preserve"> </w:t>
      </w:r>
      <w:r w:rsidR="00BE3169">
        <w:rPr>
          <w:rFonts w:ascii="Times New Roman" w:hAnsi="Times New Roman" w:cs="Times New Roman"/>
          <w:sz w:val="24"/>
          <w:szCs w:val="24"/>
        </w:rPr>
        <w:t>В.И. «Физическая культура» 1-4. Издательство Просвещение 2014 год.</w:t>
      </w:r>
    </w:p>
    <w:p w14:paraId="25FA0F3B" w14:textId="77777777" w:rsidR="00155986" w:rsidRDefault="00155986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B92402">
        <w:rPr>
          <w:rFonts w:ascii="Times New Roman" w:hAnsi="Times New Roman" w:cs="Times New Roman"/>
          <w:b/>
          <w:sz w:val="24"/>
          <w:szCs w:val="24"/>
        </w:rPr>
        <w:t>модуля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6663"/>
        <w:gridCol w:w="2232"/>
      </w:tblGrid>
      <w:tr w:rsidR="00EB59CB" w:rsidRPr="000448BE" w14:paraId="13AA973D" w14:textId="77777777" w:rsidTr="00EB59CB">
        <w:tc>
          <w:tcPr>
            <w:tcW w:w="353" w:type="pct"/>
            <w:shd w:val="clear" w:color="auto" w:fill="auto"/>
            <w:vAlign w:val="center"/>
          </w:tcPr>
          <w:p w14:paraId="052720AE" w14:textId="77777777" w:rsidR="00EB59CB" w:rsidRPr="000448BE" w:rsidRDefault="00EB59CB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481" w:type="pct"/>
            <w:vAlign w:val="center"/>
          </w:tcPr>
          <w:p w14:paraId="491D694F" w14:textId="77777777" w:rsidR="00EB59CB" w:rsidRPr="000448BE" w:rsidRDefault="00EB59CB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раздела (темы, главы)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085DDB16" w14:textId="77777777" w:rsidR="00EB59CB" w:rsidRPr="000448BE" w:rsidRDefault="00EB59CB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E70FA9" w:rsidRPr="000448BE" w14:paraId="206754D7" w14:textId="77777777" w:rsidTr="00EB59CB">
        <w:tc>
          <w:tcPr>
            <w:tcW w:w="353" w:type="pct"/>
            <w:shd w:val="clear" w:color="auto" w:fill="auto"/>
          </w:tcPr>
          <w:p w14:paraId="1278B423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1" w:type="pct"/>
          </w:tcPr>
          <w:p w14:paraId="3BA3664D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</w:t>
            </w:r>
          </w:p>
        </w:tc>
        <w:tc>
          <w:tcPr>
            <w:tcW w:w="1166" w:type="pct"/>
            <w:shd w:val="clear" w:color="auto" w:fill="auto"/>
          </w:tcPr>
          <w:p w14:paraId="06986BAC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70FA9" w:rsidRPr="000448BE" w14:paraId="66B0A43D" w14:textId="77777777" w:rsidTr="00EB59CB">
        <w:tc>
          <w:tcPr>
            <w:tcW w:w="353" w:type="pct"/>
            <w:shd w:val="clear" w:color="auto" w:fill="auto"/>
          </w:tcPr>
          <w:p w14:paraId="372E8E27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1" w:type="pct"/>
          </w:tcPr>
          <w:p w14:paraId="1010440A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Техника работы ног</w:t>
            </w:r>
          </w:p>
        </w:tc>
        <w:tc>
          <w:tcPr>
            <w:tcW w:w="1166" w:type="pct"/>
            <w:shd w:val="clear" w:color="auto" w:fill="auto"/>
          </w:tcPr>
          <w:p w14:paraId="5B0EED40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70FA9" w:rsidRPr="000448BE" w14:paraId="7DA9E840" w14:textId="77777777" w:rsidTr="00EB59CB">
        <w:tc>
          <w:tcPr>
            <w:tcW w:w="353" w:type="pct"/>
            <w:shd w:val="clear" w:color="auto" w:fill="auto"/>
          </w:tcPr>
          <w:p w14:paraId="219998E5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1" w:type="pct"/>
          </w:tcPr>
          <w:p w14:paraId="1C8B4FC7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Техника работы рук</w:t>
            </w:r>
          </w:p>
        </w:tc>
        <w:tc>
          <w:tcPr>
            <w:tcW w:w="1166" w:type="pct"/>
            <w:shd w:val="clear" w:color="auto" w:fill="auto"/>
          </w:tcPr>
          <w:p w14:paraId="27803CD1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70FA9" w:rsidRPr="000448BE" w14:paraId="67829617" w14:textId="77777777" w:rsidTr="00EB59CB">
        <w:tc>
          <w:tcPr>
            <w:tcW w:w="353" w:type="pct"/>
            <w:shd w:val="clear" w:color="auto" w:fill="auto"/>
          </w:tcPr>
          <w:p w14:paraId="7A3FE6A4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1" w:type="pct"/>
          </w:tcPr>
          <w:p w14:paraId="00802A7A" w14:textId="77777777" w:rsidR="00E70FA9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Техника кроля на спине, кроля на груди в полной координации</w:t>
            </w:r>
          </w:p>
        </w:tc>
        <w:tc>
          <w:tcPr>
            <w:tcW w:w="1166" w:type="pct"/>
            <w:shd w:val="clear" w:color="auto" w:fill="auto"/>
          </w:tcPr>
          <w:p w14:paraId="4FEA3867" w14:textId="77777777" w:rsidR="00E70FA9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70FA9" w:rsidRPr="000448BE" w14:paraId="471A18A0" w14:textId="77777777" w:rsidTr="00EB59CB">
        <w:tc>
          <w:tcPr>
            <w:tcW w:w="353" w:type="pct"/>
            <w:shd w:val="clear" w:color="auto" w:fill="auto"/>
          </w:tcPr>
          <w:p w14:paraId="17C4F162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1" w:type="pct"/>
          </w:tcPr>
          <w:p w14:paraId="796D0E32" w14:textId="77777777" w:rsidR="00E70FA9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Повороты и старты</w:t>
            </w:r>
          </w:p>
        </w:tc>
        <w:tc>
          <w:tcPr>
            <w:tcW w:w="1166" w:type="pct"/>
            <w:shd w:val="clear" w:color="auto" w:fill="auto"/>
          </w:tcPr>
          <w:p w14:paraId="67C68CF2" w14:textId="77777777" w:rsidR="00E70FA9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70FA9" w:rsidRPr="000448BE" w14:paraId="7B80784A" w14:textId="77777777" w:rsidTr="00EB59CB">
        <w:tc>
          <w:tcPr>
            <w:tcW w:w="353" w:type="pct"/>
            <w:shd w:val="clear" w:color="auto" w:fill="auto"/>
          </w:tcPr>
          <w:p w14:paraId="4F2F7D81" w14:textId="77777777" w:rsidR="00E70FA9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1" w:type="pct"/>
          </w:tcPr>
          <w:p w14:paraId="6BEE8D5C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8BE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</w:t>
            </w:r>
          </w:p>
        </w:tc>
        <w:tc>
          <w:tcPr>
            <w:tcW w:w="1166" w:type="pct"/>
            <w:shd w:val="clear" w:color="auto" w:fill="auto"/>
          </w:tcPr>
          <w:p w14:paraId="39B1F7E9" w14:textId="77777777" w:rsidR="00E70FA9" w:rsidRPr="000448BE" w:rsidRDefault="00E70FA9" w:rsidP="00CD5A8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B1608" w:rsidRPr="000448BE" w14:paraId="5543574A" w14:textId="77777777" w:rsidTr="00BB1608">
        <w:tc>
          <w:tcPr>
            <w:tcW w:w="353" w:type="pct"/>
            <w:shd w:val="clear" w:color="auto" w:fill="auto"/>
          </w:tcPr>
          <w:p w14:paraId="0A939623" w14:textId="77777777" w:rsidR="00BB1608" w:rsidRPr="000448BE" w:rsidRDefault="00BB1608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pct"/>
          </w:tcPr>
          <w:p w14:paraId="5AF37BE1" w14:textId="77777777" w:rsidR="00BB1608" w:rsidRPr="000448BE" w:rsidRDefault="00BB1608" w:rsidP="001900D3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часов:</w:t>
            </w:r>
          </w:p>
        </w:tc>
        <w:tc>
          <w:tcPr>
            <w:tcW w:w="1166" w:type="pct"/>
            <w:shd w:val="clear" w:color="auto" w:fill="auto"/>
          </w:tcPr>
          <w:p w14:paraId="49E4454C" w14:textId="77777777" w:rsidR="00BB1608" w:rsidRPr="000448BE" w:rsidRDefault="00E70FA9" w:rsidP="001900D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</w:tbl>
    <w:p w14:paraId="13789431" w14:textId="77777777" w:rsidR="00BE3169" w:rsidRDefault="00BE3169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D9DB45" w14:textId="77777777" w:rsidR="003D674D" w:rsidRDefault="003D674D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74D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FF6296">
        <w:rPr>
          <w:rFonts w:ascii="Times New Roman" w:hAnsi="Times New Roman" w:cs="Times New Roman"/>
          <w:b/>
          <w:sz w:val="24"/>
          <w:szCs w:val="24"/>
        </w:rPr>
        <w:t xml:space="preserve"> освоения </w:t>
      </w:r>
      <w:r w:rsidR="00B92402">
        <w:rPr>
          <w:rFonts w:ascii="Times New Roman" w:hAnsi="Times New Roman" w:cs="Times New Roman"/>
          <w:b/>
          <w:sz w:val="24"/>
          <w:szCs w:val="24"/>
        </w:rPr>
        <w:t>модуля</w:t>
      </w:r>
      <w:r w:rsidR="00155986">
        <w:rPr>
          <w:rFonts w:ascii="Times New Roman" w:hAnsi="Times New Roman" w:cs="Times New Roman"/>
          <w:b/>
          <w:sz w:val="24"/>
          <w:szCs w:val="24"/>
        </w:rPr>
        <w:t>:</w:t>
      </w:r>
    </w:p>
    <w:p w14:paraId="27BD93C6" w14:textId="77777777" w:rsidR="002D330B" w:rsidRPr="002D330B" w:rsidRDefault="002D330B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330B">
        <w:rPr>
          <w:rFonts w:ascii="Times New Roman" w:hAnsi="Times New Roman" w:cs="Times New Roman"/>
          <w:i/>
          <w:sz w:val="24"/>
          <w:szCs w:val="24"/>
        </w:rPr>
        <w:t>Обучающиеся научатся</w:t>
      </w:r>
    </w:p>
    <w:p w14:paraId="2EDAE521" w14:textId="77777777" w:rsidR="00E70FA9" w:rsidRPr="0040400D" w:rsidRDefault="00E70FA9" w:rsidP="00E70FA9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Плавать спортивным стилем - кроль на спине;</w:t>
      </w:r>
    </w:p>
    <w:p w14:paraId="1E94E06F" w14:textId="77777777" w:rsidR="001900D3" w:rsidRPr="0040400D" w:rsidRDefault="00E70FA9" w:rsidP="00E70FA9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Плавать спортивным стилем - кроль на груди</w:t>
      </w:r>
      <w:r w:rsidR="001900D3" w:rsidRPr="0040400D">
        <w:rPr>
          <w:rFonts w:ascii="Times New Roman" w:hAnsi="Times New Roman" w:cs="Times New Roman"/>
          <w:sz w:val="24"/>
          <w:szCs w:val="24"/>
        </w:rPr>
        <w:t>;</w:t>
      </w:r>
    </w:p>
    <w:p w14:paraId="5072B3B4" w14:textId="77777777" w:rsidR="002D330B" w:rsidRPr="002D330B" w:rsidRDefault="002D330B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330B">
        <w:rPr>
          <w:rFonts w:ascii="Times New Roman" w:hAnsi="Times New Roman" w:cs="Times New Roman"/>
          <w:i/>
          <w:sz w:val="24"/>
          <w:szCs w:val="24"/>
        </w:rPr>
        <w:t xml:space="preserve">Обучающиеся </w:t>
      </w:r>
      <w:r>
        <w:rPr>
          <w:rFonts w:ascii="Times New Roman" w:hAnsi="Times New Roman" w:cs="Times New Roman"/>
          <w:i/>
          <w:sz w:val="24"/>
          <w:szCs w:val="24"/>
        </w:rPr>
        <w:t>получат возможность научиться</w:t>
      </w:r>
    </w:p>
    <w:p w14:paraId="5B64CEC4" w14:textId="77777777" w:rsidR="001900D3" w:rsidRPr="00BC3F94" w:rsidRDefault="001900D3" w:rsidP="001900D3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F94">
        <w:rPr>
          <w:rFonts w:ascii="Times New Roman" w:hAnsi="Times New Roman" w:cs="Times New Roman"/>
          <w:sz w:val="24"/>
          <w:szCs w:val="24"/>
        </w:rPr>
        <w:t>Основам гигиены;</w:t>
      </w:r>
    </w:p>
    <w:p w14:paraId="455D0EE4" w14:textId="77777777" w:rsidR="00E70FA9" w:rsidRPr="00E70FA9" w:rsidRDefault="001900D3" w:rsidP="00472EB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70FA9">
        <w:rPr>
          <w:rFonts w:ascii="Times New Roman" w:hAnsi="Times New Roman" w:cs="Times New Roman"/>
          <w:spacing w:val="5"/>
          <w:kern w:val="1"/>
          <w:sz w:val="24"/>
          <w:szCs w:val="24"/>
          <w:lang w:eastAsia="ar-SA"/>
        </w:rPr>
        <w:t>Мерам безопасности на воде, в раздевалках, душевых (охрана труда)</w:t>
      </w:r>
    </w:p>
    <w:p w14:paraId="1E112AEE" w14:textId="77777777" w:rsidR="0019221C" w:rsidRPr="00E70FA9" w:rsidRDefault="00E70FA9" w:rsidP="00472EB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A9">
        <w:rPr>
          <w:rFonts w:ascii="Times New Roman" w:eastAsia="Times New Roman" w:hAnsi="Times New Roman"/>
          <w:sz w:val="24"/>
          <w:szCs w:val="24"/>
        </w:rPr>
        <w:t>Плавать спортивными способами</w:t>
      </w:r>
    </w:p>
    <w:p w14:paraId="13A8A7BB" w14:textId="77777777" w:rsidR="00155986" w:rsidRDefault="00B92402" w:rsidP="00E7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Виды, ф</w:t>
      </w:r>
      <w:r w:rsidRPr="00921678">
        <w:rPr>
          <w:rFonts w:ascii="Times New Roman" w:hAnsi="Times New Roman" w:cs="Times New Roman"/>
          <w:b/>
          <w:sz w:val="24"/>
          <w:szCs w:val="24"/>
        </w:rPr>
        <w:t xml:space="preserve">ормы, периодичность и порядок текущего контроля успеваемости и промежуточной аттестации </w:t>
      </w:r>
      <w:r w:rsidRPr="002D330B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Pr="00BD20F4">
        <w:rPr>
          <w:rFonts w:ascii="Times New Roman" w:hAnsi="Times New Roman" w:cs="Times New Roman"/>
          <w:sz w:val="24"/>
          <w:szCs w:val="24"/>
        </w:rPr>
        <w:t xml:space="preserve">определены </w:t>
      </w:r>
      <w:r w:rsidRPr="002D330B">
        <w:rPr>
          <w:rFonts w:ascii="Times New Roman" w:hAnsi="Times New Roman" w:cs="Times New Roman"/>
          <w:sz w:val="24"/>
          <w:szCs w:val="24"/>
        </w:rPr>
        <w:t xml:space="preserve">Положением о текущем контроле успеваемости и промежуточной аттестации </w:t>
      </w:r>
      <w:r w:rsidRPr="00D538B8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E70FA9">
        <w:rPr>
          <w:rFonts w:ascii="Times New Roman" w:hAnsi="Times New Roman" w:cs="Times New Roman"/>
          <w:sz w:val="24"/>
          <w:szCs w:val="24"/>
        </w:rPr>
        <w:t>2</w:t>
      </w:r>
      <w:r w:rsidR="00306B53" w:rsidRPr="00BE3169">
        <w:rPr>
          <w:rFonts w:ascii="Times New Roman" w:hAnsi="Times New Roman" w:cs="Times New Roman"/>
          <w:sz w:val="24"/>
          <w:szCs w:val="24"/>
        </w:rPr>
        <w:t xml:space="preserve"> </w:t>
      </w:r>
      <w:r w:rsidRPr="00BE3169">
        <w:rPr>
          <w:rFonts w:ascii="Times New Roman" w:hAnsi="Times New Roman" w:cs="Times New Roman"/>
          <w:sz w:val="24"/>
          <w:szCs w:val="24"/>
        </w:rPr>
        <w:t>к</w:t>
      </w:r>
      <w:r w:rsidRPr="00D538B8">
        <w:rPr>
          <w:rFonts w:ascii="Times New Roman" w:hAnsi="Times New Roman" w:cs="Times New Roman"/>
          <w:sz w:val="24"/>
          <w:szCs w:val="24"/>
        </w:rPr>
        <w:t>лассов</w:t>
      </w:r>
      <w:r w:rsidRPr="00FF6296">
        <w:rPr>
          <w:rFonts w:ascii="Times New Roman" w:hAnsi="Times New Roman" w:cs="Times New Roman"/>
          <w:sz w:val="24"/>
          <w:szCs w:val="24"/>
        </w:rPr>
        <w:t>.</w:t>
      </w:r>
    </w:p>
    <w:p w14:paraId="48377E69" w14:textId="77777777" w:rsidR="0019221C" w:rsidRPr="00A81AC0" w:rsidRDefault="0019221C" w:rsidP="00472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  <w:sectPr w:rsidR="0019221C" w:rsidRPr="00A81AC0" w:rsidSect="00D50CE9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3F954F1" w14:textId="77777777" w:rsidR="00B92402" w:rsidRDefault="00DC11C5" w:rsidP="00472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</w:t>
      </w:r>
      <w:r w:rsidR="00A13867">
        <w:rPr>
          <w:rFonts w:ascii="Times New Roman" w:hAnsi="Times New Roman" w:cs="Times New Roman"/>
          <w:b/>
          <w:sz w:val="28"/>
          <w:szCs w:val="28"/>
        </w:rPr>
        <w:t>-</w:t>
      </w:r>
      <w:r w:rsidR="00A13867" w:rsidRPr="009F355E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="00B924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2402">
        <w:rPr>
          <w:rFonts w:ascii="Times New Roman" w:hAnsi="Times New Roman" w:cs="Times New Roman"/>
          <w:b/>
          <w:sz w:val="28"/>
          <w:szCs w:val="28"/>
        </w:rPr>
        <w:br/>
        <w:t>модуля «Плавание»</w:t>
      </w:r>
    </w:p>
    <w:p w14:paraId="5F3C7060" w14:textId="77777777" w:rsidR="00F861F3" w:rsidRDefault="00F861F3" w:rsidP="00472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9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4975"/>
        <w:gridCol w:w="1031"/>
        <w:gridCol w:w="2075"/>
        <w:gridCol w:w="2156"/>
        <w:gridCol w:w="1499"/>
        <w:gridCol w:w="2519"/>
      </w:tblGrid>
      <w:tr w:rsidR="002D4D03" w:rsidRPr="001257C3" w14:paraId="294F4812" w14:textId="77777777" w:rsidTr="003B6CA0">
        <w:trPr>
          <w:trHeight w:val="144"/>
          <w:tblCellSpacing w:w="20" w:type="nil"/>
        </w:trPr>
        <w:tc>
          <w:tcPr>
            <w:tcW w:w="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FF003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№ п/п</w:t>
            </w:r>
          </w:p>
        </w:tc>
        <w:tc>
          <w:tcPr>
            <w:tcW w:w="49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77476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Тема урока</w:t>
            </w:r>
          </w:p>
        </w:tc>
        <w:tc>
          <w:tcPr>
            <w:tcW w:w="5262" w:type="dxa"/>
            <w:gridSpan w:val="3"/>
            <w:tcMar>
              <w:top w:w="50" w:type="dxa"/>
              <w:left w:w="100" w:type="dxa"/>
            </w:tcMar>
            <w:vAlign w:val="center"/>
          </w:tcPr>
          <w:p w14:paraId="715BB6BE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Количество часов</w:t>
            </w:r>
          </w:p>
        </w:tc>
        <w:tc>
          <w:tcPr>
            <w:tcW w:w="14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E9C2B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Дата изучения</w:t>
            </w:r>
          </w:p>
        </w:tc>
        <w:tc>
          <w:tcPr>
            <w:tcW w:w="25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A1549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Электронные цифровые образовательные ресурсы</w:t>
            </w:r>
          </w:p>
        </w:tc>
      </w:tr>
      <w:tr w:rsidR="002D4D03" w:rsidRPr="001257C3" w14:paraId="0FA41E82" w14:textId="77777777" w:rsidTr="003B6CA0">
        <w:trPr>
          <w:trHeight w:val="144"/>
          <w:tblCellSpacing w:w="20" w:type="nil"/>
        </w:trPr>
        <w:tc>
          <w:tcPr>
            <w:tcW w:w="7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8C9701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49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9F19B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C06A4E4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Всего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55F0BA02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Контрольные работы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F1CD03F" w14:textId="77777777" w:rsidR="002D4D03" w:rsidRPr="001257C3" w:rsidRDefault="002D4D03" w:rsidP="007978DE">
            <w:pPr>
              <w:spacing w:after="0"/>
              <w:ind w:left="120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1257C3">
              <w:rPr>
                <w:rFonts w:ascii="Times New Roman" w:hAnsi="Times New Roman"/>
                <w:b/>
                <w:color w:val="000000"/>
                <w:sz w:val="28"/>
              </w:rPr>
              <w:t>Практические работы</w:t>
            </w:r>
          </w:p>
        </w:tc>
        <w:tc>
          <w:tcPr>
            <w:tcW w:w="1499" w:type="dxa"/>
            <w:vMerge/>
            <w:tcMar>
              <w:top w:w="50" w:type="dxa"/>
              <w:left w:w="100" w:type="dxa"/>
            </w:tcMar>
            <w:vAlign w:val="center"/>
          </w:tcPr>
          <w:p w14:paraId="5F6DBB7B" w14:textId="77777777" w:rsidR="002D4D03" w:rsidRPr="006B7447" w:rsidRDefault="002D4D03" w:rsidP="006B7447">
            <w:pPr>
              <w:spacing w:after="0"/>
              <w:ind w:left="120"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25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BE392D" w14:textId="77777777" w:rsidR="002D4D03" w:rsidRPr="001257C3" w:rsidRDefault="002D4D03" w:rsidP="007978DE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</w:tr>
      <w:tr w:rsidR="006B7447" w:rsidRPr="001257C3" w14:paraId="4122534E" w14:textId="77777777" w:rsidTr="00D526A2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26332CAE" w14:textId="77777777" w:rsidR="006B7447" w:rsidRPr="00E01BF7" w:rsidRDefault="006B7447" w:rsidP="00F861F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445E5AE" w14:textId="77777777" w:rsidR="006B7447" w:rsidRPr="002D4D03" w:rsidRDefault="006B7447" w:rsidP="00F861F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Раздел «Введение».</w:t>
            </w:r>
            <w:r w:rsidRPr="002D4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4D03">
              <w:rPr>
                <w:rFonts w:ascii="Times New Roman" w:hAnsi="Times New Roman" w:cs="Times New Roman"/>
                <w:spacing w:val="5"/>
                <w:kern w:val="2"/>
                <w:sz w:val="24"/>
                <w:szCs w:val="24"/>
                <w:lang w:eastAsia="ar-SA"/>
              </w:rPr>
              <w:t xml:space="preserve">Инструктаж по О.Т. на воде, в раздевалках, душевых, </w:t>
            </w: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воды (плотность, упругость, температура).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8890F37" w14:textId="77777777" w:rsidR="006B7447" w:rsidRPr="006B7447" w:rsidRDefault="006B7447" w:rsidP="002D4D03">
            <w:pPr>
              <w:spacing w:after="0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D198401" w14:textId="77777777" w:rsidR="006B7447" w:rsidRPr="001257C3" w:rsidRDefault="006B7447" w:rsidP="00F861F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76E9D7BA" w14:textId="77777777" w:rsidR="006B7447" w:rsidRPr="001257C3" w:rsidRDefault="006B7447" w:rsidP="00F861F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05F1B6" w14:textId="77777777" w:rsidR="006B7447" w:rsidRPr="00F861F3" w:rsidRDefault="006B7447" w:rsidP="00F861F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04.09.3026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14:paraId="73167F66" w14:textId="77777777" w:rsidR="006B7447" w:rsidRPr="00F861F3" w:rsidRDefault="006B7447" w:rsidP="00D5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EDEE81F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CE2BCDD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  <w:jc w:val="center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017448D9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Раздел «Техника работы ног».  Техника работы ног на груди.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51B6926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679DB91C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8D35877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F59948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11.09.2026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F064702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1FC1D167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87BE9A4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4BF267F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груди.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434C1F5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2701BC75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8A79013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4EEBE4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18.09.2026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1BC4C24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7248B9E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698B2B77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B0F664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спине.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8D35070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DC1BDB1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C970372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C0594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25.09.2026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231EDE73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21C747E0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6B10510B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C01FE84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спине, игры в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38E00F8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9C7FD0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8434565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A0896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CB8349D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F77D19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51D11DF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7438C5F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спине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56D1C28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75DE3046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67EEF679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26256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20336A0A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03EDE6AC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62B013B3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7F09A7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спине в согласовании с дыханием, игры в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046271F2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4FB9F28E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B9B20C8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456169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16.10.2026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75B6E14B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2E4D890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8B701AA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FC7C4E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спине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DD9AC35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2B04273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EF1FD6A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93717E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775F27F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518C5188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0054F1C5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55CBC3CB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груди в согласовании с дыханием, игры на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0523298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30FDD02E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142832E8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35989D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06.11.2026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42CB0ED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52E55EA8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0F20BBA8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5CBC90F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груди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5ED4B06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B63E15A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61C8E7B3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6DAC18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13.11.2026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1700E67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71B62E8C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446D39AF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2D4AC292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на груди и на спине в согласовании с дыханием, игры на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8172645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B23E6A2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B5385D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42F474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20.11.2026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49A8F46F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58E8B3C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524A419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9B83B03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 xml:space="preserve"> Раздел «Техника работы рук». Техника работы рук на спине.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4BBC932B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C66B17D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AB3CC39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E68F1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27.11.2026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13FCD546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712C6352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28806E77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21A93C2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спине. Игры в воде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0A37316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982E544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7DA2261C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9CFA28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04.12.2026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1359F48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161EC723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4EEB3CA5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3182698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груди.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316FC83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53E22EB1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272614F1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FE36D1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11.12.2026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0589E4E5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135D08D6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35CA480E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2C3B1FB9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груди. Игры в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33CBF7D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7C8B22F4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0C8F749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35CC0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18.12.2026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9C9F231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574A745D" w14:textId="77777777" w:rsidTr="002D4D03">
        <w:trPr>
          <w:trHeight w:val="69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328B4B5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BA98214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спине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0F0430F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C4971CA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789F15F7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1A9ECB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25.12.2026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A4A812D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2F11EF5B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E5EE588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99872C3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спине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877934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4E5B09E7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1597B258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A1A21F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15.01.2027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0ED57C65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384155D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E184688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456AC64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груди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C206220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316151BF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7D89EA6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F30980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22.01.2027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CC04C71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114001D3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3D868A7F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D7BF3DD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рук на груди и на спине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47475B4C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7864FBF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16AE23C3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9EAD5B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29.01.2027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2F6D5AC5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2FB2C0E2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F92AF5A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95DF64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Раздел «Техника кроля на спине и на груди в полной координации». Техника кроля на спине в полной координации. Игры в воде.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44BDA875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3AF45FD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C0E15BF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651B46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05.02.2027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68D432EE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7EA53B9D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79E7192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477D538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кроля на спине в полной координации.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543B7D77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94919F2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547518FA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4C1446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12.02.2027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20B29906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78DB3775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23ECFE55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55E5C5F0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кроля на груди в полной координации. Игры в воде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AE777D4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4CECF295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39230DA1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CEA89E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19.02.2027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632761AE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1435ECC6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0CEB8F40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3E3349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 xml:space="preserve"> Техника кроля на груди в полной координации.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E652A04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A09DF41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37C68792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4BC667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26.02.2027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4073982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45907A3B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3C91269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03D445FA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 xml:space="preserve"> Техника кроля на груди в полной координации.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018D36C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217C2C0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33B2661C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04036B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05.03.2027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B040DC1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4FA0C5FC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52AE1076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7ABA4F56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«Повороты и старты».</w:t>
            </w: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 xml:space="preserve"> Поворот "маятник" на спине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58829997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254B1FBB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E0D15A9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04CE3B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12.03.2027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E68A578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04FEEC7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65D822C5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2FBAD1AF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Поворот "маятник" на груди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D0AF28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1807EC1C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2F99C55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EF1829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19.03.2027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B7EA7FA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59D468C0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42C1CE52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2014F1C3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Спады в воду.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5E8B94BD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2BD5FAC4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B01FE74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8B8C66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5295D9E1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7B2646A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44C369B0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7BA59E9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Старты.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317F25F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28B9FF3B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02813050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27112E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09.04.2027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42CADA52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AF56F6B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0670ED07" w14:textId="77777777" w:rsidR="002D4D03" w:rsidRPr="00E01BF7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3541EB4D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Раздел «Повторение». Техника работы ног и рук на груди; техника работы ног и рук на спине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CECC6EF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6298901F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11DDD22D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D4C4D2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16.04.2027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4E8F4FCE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B3F225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64C0570D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1D87F3D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работы ног и рук на спине в согласовании с дыханием; техника работы ног и рук на груди в согласовании с дыханием.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2996281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08DE264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5E32C17C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5A3DD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23.04.2027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10DC3738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0ED27514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7014D930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ADCFD32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кроля на спине в полной координации, повороты.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AEA639F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4CFC995C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11944D05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5B7031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30.04.2027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2BEBC432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78FD4C10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3AE2471C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5CEE044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Кроль на груди, кроль на спине в полной координации 25 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C7E5FD4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572F1AA9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51EACA5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D21B52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07.05.2027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4B6EE969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01AB3" w14:paraId="6AD835BB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285C09BC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6DEE37F4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Техника кроля на груди в полной координации, старты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66E5707E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0B197E7F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6C16971D" w14:textId="77777777" w:rsidR="002D4D03" w:rsidRPr="00101AB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B03097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14.05.2027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3744F0D7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2D4D03" w:rsidRPr="001257C3" w14:paraId="3C5396D2" w14:textId="77777777" w:rsidTr="002D4D03">
        <w:trPr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14:paraId="039227AC" w14:textId="77777777" w:rsidR="002D4D03" w:rsidRPr="00101AB3" w:rsidRDefault="002D4D03" w:rsidP="002D4D03">
            <w:pPr>
              <w:pStyle w:val="a6"/>
              <w:numPr>
                <w:ilvl w:val="0"/>
                <w:numId w:val="10"/>
              </w:numPr>
              <w:spacing w:after="0" w:line="276" w:lineRule="auto"/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190891C8" w14:textId="77777777" w:rsidR="002D4D03" w:rsidRPr="002D4D03" w:rsidRDefault="002D4D03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0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78CD6425" w14:textId="77777777" w:rsidR="002D4D03" w:rsidRDefault="002D4D03" w:rsidP="002D4D03">
            <w:pPr>
              <w:jc w:val="center"/>
            </w:pPr>
            <w:r w:rsidRPr="009731E4"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7A87CC02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46AA7092" w14:textId="77777777" w:rsidR="002D4D03" w:rsidRPr="001257C3" w:rsidRDefault="002D4D03" w:rsidP="002D4D03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AD7705" w14:textId="77777777" w:rsidR="002D4D03" w:rsidRPr="00F861F3" w:rsidRDefault="002D4D03" w:rsidP="002D4D03">
            <w:pPr>
              <w:spacing w:after="0"/>
              <w:ind w:left="120"/>
              <w:rPr>
                <w:rFonts w:ascii="Times New Roman" w:hAnsi="Times New Roman"/>
                <w:color w:val="000000"/>
                <w:sz w:val="24"/>
              </w:rPr>
            </w:pPr>
            <w:r w:rsidRPr="00F861F3">
              <w:rPr>
                <w:rFonts w:ascii="Times New Roman" w:hAnsi="Times New Roman"/>
                <w:color w:val="000000"/>
                <w:sz w:val="24"/>
              </w:rPr>
              <w:t>21.05.2027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00BBB677" w14:textId="77777777" w:rsidR="002D4D03" w:rsidRPr="00F861F3" w:rsidRDefault="002D4D03" w:rsidP="002D4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1F3">
              <w:rPr>
                <w:rFonts w:ascii="Times New Roman" w:hAnsi="Times New Roman" w:cs="Times New Roman"/>
                <w:sz w:val="24"/>
                <w:szCs w:val="24"/>
              </w:rPr>
              <w:t>www.school.edu.ru</w:t>
            </w:r>
          </w:p>
        </w:tc>
      </w:tr>
      <w:tr w:rsidR="00946BDE" w:rsidRPr="00946BDE" w14:paraId="21E36B11" w14:textId="77777777" w:rsidTr="00D24BD8">
        <w:trPr>
          <w:trHeight w:val="144"/>
          <w:tblCellSpacing w:w="20" w:type="nil"/>
        </w:trPr>
        <w:tc>
          <w:tcPr>
            <w:tcW w:w="5704" w:type="dxa"/>
            <w:gridSpan w:val="2"/>
            <w:tcBorders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77936" w14:textId="0A3EBB54" w:rsidR="00946BDE" w:rsidRPr="00946BDE" w:rsidRDefault="00946BDE" w:rsidP="002D4D0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6B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</w:tcPr>
          <w:p w14:paraId="3BE1C6B0" w14:textId="0C882040" w:rsidR="00946BDE" w:rsidRPr="00946BDE" w:rsidRDefault="00946BDE" w:rsidP="002D4D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6B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14:paraId="5F901F02" w14:textId="5FBF0A7A" w:rsidR="00946BDE" w:rsidRPr="00946BDE" w:rsidRDefault="00946BDE" w:rsidP="00946BDE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14:paraId="37027E19" w14:textId="3F01C6DB" w:rsidR="00946BDE" w:rsidRPr="00946BDE" w:rsidRDefault="00946BDE" w:rsidP="00946BDE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C4DE9" w14:textId="77777777" w:rsidR="00946BDE" w:rsidRPr="00946BDE" w:rsidRDefault="00946BDE" w:rsidP="002D4D03">
            <w:pPr>
              <w:spacing w:after="0"/>
              <w:ind w:left="1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Mar>
              <w:top w:w="50" w:type="dxa"/>
              <w:left w:w="100" w:type="dxa"/>
            </w:tcMar>
          </w:tcPr>
          <w:p w14:paraId="6E35D2C3" w14:textId="77777777" w:rsidR="00946BDE" w:rsidRPr="00946BDE" w:rsidRDefault="00946BDE" w:rsidP="002D4D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CDDAD7" w14:textId="77777777" w:rsidR="002652B1" w:rsidRPr="00946BDE" w:rsidRDefault="002652B1" w:rsidP="00F861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256233904371995990837526139856067300059550830051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Сниткина Лариса Анатольевна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01.11.2025 по 01.11.2026</w:t>
            </w:r>
          </w:p>
        </w:tc>
      </w:tr>
    </w:tbl>
    <w:sectPr xmlns:w="http://schemas.openxmlformats.org/wordprocessingml/2006/main" w:rsidR="002652B1" w:rsidRPr="00946BDE" w:rsidSect="00E33680">
      <w:pgSz w:w="16838" w:h="11906" w:orient="landscape"/>
      <w:pgMar w:top="1418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3C9C2" w14:textId="77777777" w:rsidR="00655457" w:rsidRDefault="00655457" w:rsidP="00D50CE9">
      <w:pPr>
        <w:spacing w:after="0" w:line="240" w:lineRule="auto"/>
      </w:pPr>
      <w:r>
        <w:separator/>
      </w:r>
    </w:p>
  </w:endnote>
  <w:endnote w:type="continuationSeparator" w:id="0">
    <w:p w14:paraId="6C488330" w14:textId="77777777" w:rsidR="00655457" w:rsidRDefault="00655457" w:rsidP="00D5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03DC" w14:textId="77777777" w:rsidR="00181181" w:rsidRDefault="0018118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BEB39" w14:textId="77777777" w:rsidR="00655457" w:rsidRDefault="00655457" w:rsidP="00D50CE9">
      <w:pPr>
        <w:spacing w:after="0" w:line="240" w:lineRule="auto"/>
      </w:pPr>
      <w:r>
        <w:separator/>
      </w:r>
    </w:p>
  </w:footnote>
  <w:footnote w:type="continuationSeparator" w:id="0">
    <w:p w14:paraId="6B55E5DB" w14:textId="77777777" w:rsidR="00655457" w:rsidRDefault="00655457" w:rsidP="00D50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14556">
    <w:multiLevelType w:val="hybridMultilevel"/>
    <w:lvl w:ilvl="0" w:tplc="31130982">
      <w:start w:val="1"/>
      <w:numFmt w:val="decimal"/>
      <w:lvlText w:val="%1."/>
      <w:lvlJc w:val="left"/>
      <w:pPr>
        <w:ind w:left="720" w:hanging="360"/>
      </w:pPr>
    </w:lvl>
    <w:lvl w:ilvl="1" w:tplc="31130982" w:tentative="1">
      <w:start w:val="1"/>
      <w:numFmt w:val="lowerLetter"/>
      <w:lvlText w:val="%2."/>
      <w:lvlJc w:val="left"/>
      <w:pPr>
        <w:ind w:left="1440" w:hanging="360"/>
      </w:pPr>
    </w:lvl>
    <w:lvl w:ilvl="2" w:tplc="31130982" w:tentative="1">
      <w:start w:val="1"/>
      <w:numFmt w:val="lowerRoman"/>
      <w:lvlText w:val="%3."/>
      <w:lvlJc w:val="right"/>
      <w:pPr>
        <w:ind w:left="2160" w:hanging="180"/>
      </w:pPr>
    </w:lvl>
    <w:lvl w:ilvl="3" w:tplc="31130982" w:tentative="1">
      <w:start w:val="1"/>
      <w:numFmt w:val="decimal"/>
      <w:lvlText w:val="%4."/>
      <w:lvlJc w:val="left"/>
      <w:pPr>
        <w:ind w:left="2880" w:hanging="360"/>
      </w:pPr>
    </w:lvl>
    <w:lvl w:ilvl="4" w:tplc="31130982" w:tentative="1">
      <w:start w:val="1"/>
      <w:numFmt w:val="lowerLetter"/>
      <w:lvlText w:val="%5."/>
      <w:lvlJc w:val="left"/>
      <w:pPr>
        <w:ind w:left="3600" w:hanging="360"/>
      </w:pPr>
    </w:lvl>
    <w:lvl w:ilvl="5" w:tplc="31130982" w:tentative="1">
      <w:start w:val="1"/>
      <w:numFmt w:val="lowerRoman"/>
      <w:lvlText w:val="%6."/>
      <w:lvlJc w:val="right"/>
      <w:pPr>
        <w:ind w:left="4320" w:hanging="180"/>
      </w:pPr>
    </w:lvl>
    <w:lvl w:ilvl="6" w:tplc="31130982" w:tentative="1">
      <w:start w:val="1"/>
      <w:numFmt w:val="decimal"/>
      <w:lvlText w:val="%7."/>
      <w:lvlJc w:val="left"/>
      <w:pPr>
        <w:ind w:left="5040" w:hanging="360"/>
      </w:pPr>
    </w:lvl>
    <w:lvl w:ilvl="7" w:tplc="31130982" w:tentative="1">
      <w:start w:val="1"/>
      <w:numFmt w:val="lowerLetter"/>
      <w:lvlText w:val="%8."/>
      <w:lvlJc w:val="left"/>
      <w:pPr>
        <w:ind w:left="5760" w:hanging="360"/>
      </w:pPr>
    </w:lvl>
    <w:lvl w:ilvl="8" w:tplc="31130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55">
    <w:multiLevelType w:val="hybridMultilevel"/>
    <w:lvl w:ilvl="0" w:tplc="26454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40676EC"/>
    <w:multiLevelType w:val="hybridMultilevel"/>
    <w:tmpl w:val="157A6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38155A6"/>
    <w:multiLevelType w:val="hybridMultilevel"/>
    <w:tmpl w:val="157A6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9A48D9"/>
    <w:multiLevelType w:val="hybridMultilevel"/>
    <w:tmpl w:val="CABC170A"/>
    <w:lvl w:ilvl="0" w:tplc="60AC196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93B79C3"/>
    <w:multiLevelType w:val="hybridMultilevel"/>
    <w:tmpl w:val="08FE5A4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6858A3"/>
    <w:multiLevelType w:val="hybridMultilevel"/>
    <w:tmpl w:val="35EE7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B0624"/>
    <w:multiLevelType w:val="hybridMultilevel"/>
    <w:tmpl w:val="5546EB7A"/>
    <w:lvl w:ilvl="0" w:tplc="6A166640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88F4A96"/>
    <w:multiLevelType w:val="hybridMultilevel"/>
    <w:tmpl w:val="63F407BC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5F679E7"/>
    <w:multiLevelType w:val="hybridMultilevel"/>
    <w:tmpl w:val="E130A9E2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9445569"/>
    <w:multiLevelType w:val="hybridMultilevel"/>
    <w:tmpl w:val="B8F073A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48702C"/>
    <w:multiLevelType w:val="hybridMultilevel"/>
    <w:tmpl w:val="157A6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02944749">
    <w:abstractNumId w:val="5"/>
  </w:num>
  <w:num w:numId="2" w16cid:durableId="1143348288">
    <w:abstractNumId w:val="2"/>
  </w:num>
  <w:num w:numId="3" w16cid:durableId="1527717691">
    <w:abstractNumId w:val="8"/>
  </w:num>
  <w:num w:numId="4" w16cid:durableId="1366713524">
    <w:abstractNumId w:val="1"/>
  </w:num>
  <w:num w:numId="5" w16cid:durableId="827280960">
    <w:abstractNumId w:val="9"/>
  </w:num>
  <w:num w:numId="6" w16cid:durableId="1991712577">
    <w:abstractNumId w:val="7"/>
  </w:num>
  <w:num w:numId="7" w16cid:durableId="349962398">
    <w:abstractNumId w:val="0"/>
  </w:num>
  <w:num w:numId="8" w16cid:durableId="2052194414">
    <w:abstractNumId w:val="6"/>
  </w:num>
  <w:num w:numId="9" w16cid:durableId="943919896">
    <w:abstractNumId w:val="3"/>
  </w:num>
  <w:num w:numId="10" w16cid:durableId="556742416">
    <w:abstractNumId w:val="4"/>
  </w:num>
  <w:num w:numId="14555">
    <w:abstractNumId w:val="14555"/>
  </w:num>
  <w:num w:numId="14556">
    <w:abstractNumId w:val="1455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EBD"/>
    <w:rsid w:val="0004406F"/>
    <w:rsid w:val="000448BE"/>
    <w:rsid w:val="00060600"/>
    <w:rsid w:val="000C3A9B"/>
    <w:rsid w:val="000D43E3"/>
    <w:rsid w:val="00103340"/>
    <w:rsid w:val="001529DC"/>
    <w:rsid w:val="00155986"/>
    <w:rsid w:val="00181181"/>
    <w:rsid w:val="001900D3"/>
    <w:rsid w:val="0019221C"/>
    <w:rsid w:val="0019241F"/>
    <w:rsid w:val="001A251F"/>
    <w:rsid w:val="001A298B"/>
    <w:rsid w:val="001A6538"/>
    <w:rsid w:val="001C23DB"/>
    <w:rsid w:val="001C647D"/>
    <w:rsid w:val="001D0AA5"/>
    <w:rsid w:val="001E49EC"/>
    <w:rsid w:val="001E510A"/>
    <w:rsid w:val="002103B6"/>
    <w:rsid w:val="002219D5"/>
    <w:rsid w:val="002239FD"/>
    <w:rsid w:val="00235F27"/>
    <w:rsid w:val="002546F8"/>
    <w:rsid w:val="00255D3E"/>
    <w:rsid w:val="002652B1"/>
    <w:rsid w:val="00265569"/>
    <w:rsid w:val="002A62D6"/>
    <w:rsid w:val="002B50E0"/>
    <w:rsid w:val="002B608E"/>
    <w:rsid w:val="002D03B9"/>
    <w:rsid w:val="002D330B"/>
    <w:rsid w:val="002D4D03"/>
    <w:rsid w:val="002E2FB7"/>
    <w:rsid w:val="00306B53"/>
    <w:rsid w:val="00337088"/>
    <w:rsid w:val="003545F5"/>
    <w:rsid w:val="00386CF2"/>
    <w:rsid w:val="00387BC2"/>
    <w:rsid w:val="003B3AF4"/>
    <w:rsid w:val="003B7A9A"/>
    <w:rsid w:val="003D674D"/>
    <w:rsid w:val="00472EB0"/>
    <w:rsid w:val="004837B6"/>
    <w:rsid w:val="0048493C"/>
    <w:rsid w:val="004904E5"/>
    <w:rsid w:val="00494909"/>
    <w:rsid w:val="004D7BBA"/>
    <w:rsid w:val="004E5031"/>
    <w:rsid w:val="005179C3"/>
    <w:rsid w:val="0053657F"/>
    <w:rsid w:val="00557D29"/>
    <w:rsid w:val="005A61AD"/>
    <w:rsid w:val="005A6DCB"/>
    <w:rsid w:val="00627763"/>
    <w:rsid w:val="006550C4"/>
    <w:rsid w:val="00655457"/>
    <w:rsid w:val="006642FE"/>
    <w:rsid w:val="006B7447"/>
    <w:rsid w:val="006C316C"/>
    <w:rsid w:val="007035D9"/>
    <w:rsid w:val="00703E65"/>
    <w:rsid w:val="00727759"/>
    <w:rsid w:val="007A796F"/>
    <w:rsid w:val="007B028A"/>
    <w:rsid w:val="007E79B6"/>
    <w:rsid w:val="0081522E"/>
    <w:rsid w:val="00890567"/>
    <w:rsid w:val="008A1B8C"/>
    <w:rsid w:val="008D0765"/>
    <w:rsid w:val="008D1651"/>
    <w:rsid w:val="009079F9"/>
    <w:rsid w:val="00910B90"/>
    <w:rsid w:val="00920AD2"/>
    <w:rsid w:val="00921678"/>
    <w:rsid w:val="00946BDE"/>
    <w:rsid w:val="009734E2"/>
    <w:rsid w:val="00987AEB"/>
    <w:rsid w:val="00996F44"/>
    <w:rsid w:val="009A0F94"/>
    <w:rsid w:val="009A7EFC"/>
    <w:rsid w:val="009C0757"/>
    <w:rsid w:val="009C4E4E"/>
    <w:rsid w:val="009F21F5"/>
    <w:rsid w:val="009F6184"/>
    <w:rsid w:val="00A13867"/>
    <w:rsid w:val="00A226C4"/>
    <w:rsid w:val="00A26189"/>
    <w:rsid w:val="00A529D7"/>
    <w:rsid w:val="00A52FB7"/>
    <w:rsid w:val="00A53346"/>
    <w:rsid w:val="00A81AC0"/>
    <w:rsid w:val="00A9022E"/>
    <w:rsid w:val="00AB095F"/>
    <w:rsid w:val="00AB614A"/>
    <w:rsid w:val="00AC4818"/>
    <w:rsid w:val="00AC4EFB"/>
    <w:rsid w:val="00AE083E"/>
    <w:rsid w:val="00AF5B05"/>
    <w:rsid w:val="00B00A75"/>
    <w:rsid w:val="00B2088A"/>
    <w:rsid w:val="00B40CE5"/>
    <w:rsid w:val="00B43028"/>
    <w:rsid w:val="00B652DE"/>
    <w:rsid w:val="00B76A59"/>
    <w:rsid w:val="00B92402"/>
    <w:rsid w:val="00B9392B"/>
    <w:rsid w:val="00BB1608"/>
    <w:rsid w:val="00BC2871"/>
    <w:rsid w:val="00BC59EA"/>
    <w:rsid w:val="00BD20F4"/>
    <w:rsid w:val="00BE3169"/>
    <w:rsid w:val="00BF123E"/>
    <w:rsid w:val="00C21B62"/>
    <w:rsid w:val="00C34085"/>
    <w:rsid w:val="00C36EBD"/>
    <w:rsid w:val="00C37544"/>
    <w:rsid w:val="00C50D19"/>
    <w:rsid w:val="00C54EB7"/>
    <w:rsid w:val="00C57642"/>
    <w:rsid w:val="00C6133A"/>
    <w:rsid w:val="00C74E42"/>
    <w:rsid w:val="00C83491"/>
    <w:rsid w:val="00CA72BA"/>
    <w:rsid w:val="00CC630A"/>
    <w:rsid w:val="00CD6E42"/>
    <w:rsid w:val="00D15218"/>
    <w:rsid w:val="00D25E90"/>
    <w:rsid w:val="00D32B40"/>
    <w:rsid w:val="00D34F4D"/>
    <w:rsid w:val="00D43F0D"/>
    <w:rsid w:val="00D47472"/>
    <w:rsid w:val="00D50CE9"/>
    <w:rsid w:val="00D526A2"/>
    <w:rsid w:val="00DA3EA4"/>
    <w:rsid w:val="00DC11C5"/>
    <w:rsid w:val="00DC7852"/>
    <w:rsid w:val="00DF109E"/>
    <w:rsid w:val="00E056D0"/>
    <w:rsid w:val="00E05E32"/>
    <w:rsid w:val="00E1606D"/>
    <w:rsid w:val="00E327AC"/>
    <w:rsid w:val="00E33680"/>
    <w:rsid w:val="00E42002"/>
    <w:rsid w:val="00E4687D"/>
    <w:rsid w:val="00E50CA0"/>
    <w:rsid w:val="00E5246C"/>
    <w:rsid w:val="00E70FA9"/>
    <w:rsid w:val="00E92DF2"/>
    <w:rsid w:val="00EB46FD"/>
    <w:rsid w:val="00EB59CB"/>
    <w:rsid w:val="00EC30A2"/>
    <w:rsid w:val="00EC3BF5"/>
    <w:rsid w:val="00EF3C4A"/>
    <w:rsid w:val="00F07F40"/>
    <w:rsid w:val="00F37961"/>
    <w:rsid w:val="00F4079B"/>
    <w:rsid w:val="00F40901"/>
    <w:rsid w:val="00F80F7E"/>
    <w:rsid w:val="00F861F3"/>
    <w:rsid w:val="00FA422B"/>
    <w:rsid w:val="00FD095B"/>
    <w:rsid w:val="00FD5CA9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5720"/>
  <w15:docId w15:val="{C4240337-9B12-45A1-98B0-1F68DEF0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386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92167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0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0CE9"/>
  </w:style>
  <w:style w:type="paragraph" w:styleId="a9">
    <w:name w:val="footer"/>
    <w:basedOn w:val="a"/>
    <w:link w:val="aa"/>
    <w:uiPriority w:val="99"/>
    <w:unhideWhenUsed/>
    <w:rsid w:val="00D50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0CE9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871277267" Type="http://schemas.openxmlformats.org/officeDocument/2006/relationships/comments" Target="comments.xml"/><Relationship Id="rId398458011" Type="http://schemas.microsoft.com/office/2011/relationships/commentsExtended" Target="commentsExtended.xml"/><Relationship Id="rId95706614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48256-5048-4BF5-A5D0-6601DC978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13</cp:revision>
  <cp:lastPrinted>2019-06-13T07:02:00Z</cp:lastPrinted>
  <dcterms:created xsi:type="dcterms:W3CDTF">2019-09-01T16:43:00Z</dcterms:created>
  <dcterms:modified xsi:type="dcterms:W3CDTF">2026-09-16T17:01:00Z</dcterms:modified>
</cp:coreProperties>
</file>